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P21-0888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10:56:31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